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F0C56" w14:textId="77777777" w:rsidR="00D45945" w:rsidRDefault="00A243CC" w:rsidP="0085357E">
      <w:pPr>
        <w:pStyle w:val="ContactInfo"/>
      </w:pPr>
      <w:r>
        <w:t>38 Pendleton Drive</w:t>
      </w:r>
    </w:p>
    <w:p w14:paraId="47F8EFF2" w14:textId="77777777" w:rsidR="00A243CC" w:rsidRDefault="00A243CC" w:rsidP="0085357E">
      <w:pPr>
        <w:pStyle w:val="ContactInfo"/>
      </w:pPr>
      <w:r>
        <w:t xml:space="preserve">Hebron, </w:t>
      </w:r>
      <w:r w:rsidR="00E96DCA">
        <w:t>CT</w:t>
      </w:r>
      <w:r>
        <w:t xml:space="preserve"> 06248</w:t>
      </w:r>
    </w:p>
    <w:p w14:paraId="3419F34D" w14:textId="77777777" w:rsidR="00A243CC" w:rsidRDefault="00A243CC" w:rsidP="0085357E">
      <w:pPr>
        <w:pStyle w:val="ContactInfo"/>
      </w:pPr>
      <w:r>
        <w:t>Dunnesgymnastics.com</w:t>
      </w:r>
    </w:p>
    <w:p w14:paraId="6297A963" w14:textId="77777777" w:rsidR="00A243CC" w:rsidRDefault="00A243CC" w:rsidP="00A243CC">
      <w:pPr>
        <w:pStyle w:val="ContactInfo"/>
      </w:pPr>
      <w:r>
        <w:t>860-228-1004</w:t>
      </w:r>
    </w:p>
    <w:p w14:paraId="6F4A21B0" w14:textId="77777777" w:rsidR="00A243CC" w:rsidRDefault="00A243CC" w:rsidP="00A243CC">
      <w:pPr>
        <w:pStyle w:val="ContactInfo"/>
      </w:pPr>
    </w:p>
    <w:p w14:paraId="09FB5E44" w14:textId="77777777" w:rsidR="00A243CC" w:rsidRPr="00A243CC" w:rsidRDefault="00A243CC" w:rsidP="00A243CC">
      <w:pPr>
        <w:pStyle w:val="ContactInfo"/>
        <w:rPr>
          <w:b/>
          <w:u w:val="single"/>
        </w:rPr>
      </w:pPr>
      <w:r w:rsidRPr="00A243CC">
        <w:rPr>
          <w:b/>
          <w:u w:val="single"/>
        </w:rPr>
        <w:t>IMPORTANT SCHOOL POLICIES</w:t>
      </w:r>
    </w:p>
    <w:p w14:paraId="0B5C1DF7" w14:textId="77777777" w:rsidR="00A243CC" w:rsidRDefault="00A243CC" w:rsidP="003E24DF"/>
    <w:p w14:paraId="67F6363D" w14:textId="77777777" w:rsidR="00D45945" w:rsidRPr="00E96DCA" w:rsidRDefault="00A243CC" w:rsidP="003E24DF">
      <w:pPr>
        <w:rPr>
          <w:rFonts w:ascii="Calibri" w:hAnsi="Calibri"/>
          <w:noProof/>
          <w:color w:val="000000" w:themeColor="text1"/>
          <w:szCs w:val="24"/>
        </w:rPr>
      </w:pPr>
      <w:r w:rsidRPr="00E96DCA">
        <w:rPr>
          <w:szCs w:val="24"/>
        </w:rPr>
        <w:t>The following rules have bee</w:t>
      </w:r>
      <w:r w:rsidR="00C14464" w:rsidRPr="00E96DCA">
        <w:rPr>
          <w:szCs w:val="24"/>
        </w:rPr>
        <w:t>n</w:t>
      </w:r>
      <w:r w:rsidRPr="00E96DCA">
        <w:rPr>
          <w:szCs w:val="24"/>
        </w:rPr>
        <w:t xml:space="preserve"> designed for everyone at Dunne’s Gymnastics. </w:t>
      </w:r>
      <w:r w:rsidRPr="00E96DCA">
        <w:rPr>
          <w:rFonts w:ascii="Calibri" w:hAnsi="Calibri"/>
          <w:noProof/>
          <w:color w:val="000000" w:themeColor="text1"/>
          <w:szCs w:val="24"/>
        </w:rPr>
        <w:t>Our goal is to keep the students happy</w:t>
      </w:r>
      <w:r w:rsidR="00C14464" w:rsidRPr="00E96DCA">
        <w:rPr>
          <w:rFonts w:ascii="Calibri" w:hAnsi="Calibri"/>
          <w:noProof/>
          <w:color w:val="000000" w:themeColor="text1"/>
          <w:szCs w:val="24"/>
        </w:rPr>
        <w:t xml:space="preserve"> and </w:t>
      </w:r>
      <w:r w:rsidRPr="00E96DCA">
        <w:rPr>
          <w:rFonts w:ascii="Calibri" w:hAnsi="Calibri"/>
          <w:noProof/>
          <w:color w:val="000000" w:themeColor="text1"/>
          <w:szCs w:val="24"/>
        </w:rPr>
        <w:t xml:space="preserve">safe while we build </w:t>
      </w:r>
      <w:r w:rsidR="00C14464" w:rsidRPr="00E96DCA">
        <w:rPr>
          <w:rFonts w:ascii="Calibri" w:hAnsi="Calibri"/>
          <w:noProof/>
          <w:color w:val="000000" w:themeColor="text1"/>
          <w:szCs w:val="24"/>
        </w:rPr>
        <w:t xml:space="preserve">their </w:t>
      </w:r>
      <w:r w:rsidRPr="00E96DCA">
        <w:rPr>
          <w:rFonts w:ascii="Calibri" w:hAnsi="Calibri"/>
          <w:noProof/>
          <w:color w:val="000000" w:themeColor="text1"/>
          <w:szCs w:val="24"/>
        </w:rPr>
        <w:t>confi</w:t>
      </w:r>
      <w:r w:rsidR="00C14464" w:rsidRPr="00E96DCA">
        <w:rPr>
          <w:rFonts w:ascii="Calibri" w:hAnsi="Calibri"/>
          <w:noProof/>
          <w:color w:val="000000" w:themeColor="text1"/>
          <w:szCs w:val="24"/>
        </w:rPr>
        <w:t>dence as</w:t>
      </w:r>
      <w:r w:rsidRPr="00E96DCA">
        <w:rPr>
          <w:rFonts w:ascii="Calibri" w:hAnsi="Calibri"/>
          <w:noProof/>
          <w:color w:val="000000" w:themeColor="text1"/>
          <w:szCs w:val="24"/>
        </w:rPr>
        <w:t xml:space="preserve"> gymnasts. If our r</w:t>
      </w:r>
      <w:r w:rsidR="00C14464" w:rsidRPr="00E96DCA">
        <w:rPr>
          <w:rFonts w:ascii="Calibri" w:hAnsi="Calibri"/>
          <w:noProof/>
          <w:color w:val="000000" w:themeColor="text1"/>
          <w:szCs w:val="24"/>
        </w:rPr>
        <w:t>u</w:t>
      </w:r>
      <w:r w:rsidRPr="00E96DCA">
        <w:rPr>
          <w:rFonts w:ascii="Calibri" w:hAnsi="Calibri"/>
          <w:noProof/>
          <w:color w:val="000000" w:themeColor="text1"/>
          <w:szCs w:val="24"/>
        </w:rPr>
        <w:t xml:space="preserve">les are adhered to, everyone will benefit from our program. We ask that you read each section and </w:t>
      </w:r>
      <w:r w:rsidR="00C14464" w:rsidRPr="00E96DCA">
        <w:rPr>
          <w:rFonts w:ascii="Calibri" w:hAnsi="Calibri"/>
          <w:noProof/>
          <w:color w:val="000000" w:themeColor="text1"/>
          <w:szCs w:val="24"/>
        </w:rPr>
        <w:t>if</w:t>
      </w:r>
      <w:r w:rsidRPr="00E96DCA">
        <w:rPr>
          <w:rFonts w:ascii="Calibri" w:hAnsi="Calibri"/>
          <w:noProof/>
          <w:color w:val="000000" w:themeColor="text1"/>
          <w:szCs w:val="24"/>
        </w:rPr>
        <w:t xml:space="preserve"> you have any questions</w:t>
      </w:r>
      <w:r w:rsidR="00E96DCA">
        <w:rPr>
          <w:rFonts w:ascii="Calibri" w:hAnsi="Calibri"/>
          <w:noProof/>
          <w:color w:val="000000" w:themeColor="text1"/>
          <w:szCs w:val="24"/>
        </w:rPr>
        <w:t xml:space="preserve">, </w:t>
      </w:r>
      <w:r w:rsidRPr="00E96DCA">
        <w:rPr>
          <w:rFonts w:ascii="Calibri" w:hAnsi="Calibri"/>
          <w:noProof/>
          <w:color w:val="000000" w:themeColor="text1"/>
          <w:szCs w:val="24"/>
        </w:rPr>
        <w:t xml:space="preserve"> please call our front office or email us at </w:t>
      </w:r>
      <w:hyperlink r:id="rId10" w:history="1">
        <w:r w:rsidRPr="00E96DCA">
          <w:rPr>
            <w:rStyle w:val="Hyperlink"/>
            <w:rFonts w:ascii="Calibri" w:hAnsi="Calibri"/>
            <w:noProof/>
            <w:szCs w:val="24"/>
          </w:rPr>
          <w:t>info@dunnesgymnastics.com</w:t>
        </w:r>
      </w:hyperlink>
    </w:p>
    <w:p w14:paraId="6B8BB420" w14:textId="77777777" w:rsidR="00A243CC" w:rsidRDefault="00A243CC" w:rsidP="003E24DF">
      <w:pPr>
        <w:rPr>
          <w:rFonts w:ascii="Calibri" w:hAnsi="Calibri"/>
          <w:noProof/>
          <w:color w:val="000000" w:themeColor="text1"/>
          <w:sz w:val="22"/>
        </w:rPr>
      </w:pPr>
    </w:p>
    <w:p w14:paraId="698A1407" w14:textId="77777777" w:rsidR="00A243CC" w:rsidRPr="00C14464" w:rsidRDefault="00A243CC" w:rsidP="003E24DF">
      <w:pPr>
        <w:rPr>
          <w:rFonts w:ascii="Calibri" w:hAnsi="Calibri"/>
          <w:b/>
          <w:noProof/>
          <w:color w:val="000000" w:themeColor="text1"/>
          <w:sz w:val="28"/>
          <w:szCs w:val="28"/>
          <w:u w:val="single"/>
        </w:rPr>
      </w:pPr>
      <w:r w:rsidRPr="00C14464">
        <w:rPr>
          <w:rFonts w:ascii="Calibri" w:hAnsi="Calibri"/>
          <w:b/>
          <w:noProof/>
          <w:color w:val="000000" w:themeColor="text1"/>
          <w:sz w:val="28"/>
          <w:szCs w:val="28"/>
          <w:u w:val="single"/>
        </w:rPr>
        <w:t>Payment and Enrollment Policy</w:t>
      </w:r>
    </w:p>
    <w:p w14:paraId="712F39AA" w14:textId="7D79E37E" w:rsidR="00A243CC" w:rsidRDefault="00A243CC" w:rsidP="003E24DF">
      <w:pPr>
        <w:rPr>
          <w:rFonts w:ascii="Calibri" w:hAnsi="Calibri"/>
          <w:noProof/>
          <w:color w:val="000000" w:themeColor="text1"/>
          <w:szCs w:val="24"/>
        </w:rPr>
      </w:pPr>
      <w:r w:rsidRPr="00A243CC">
        <w:rPr>
          <w:rFonts w:ascii="Calibri" w:hAnsi="Calibri"/>
          <w:noProof/>
          <w:color w:val="000000" w:themeColor="text1"/>
          <w:szCs w:val="24"/>
        </w:rPr>
        <w:t xml:space="preserve">1. </w:t>
      </w:r>
      <w:r>
        <w:rPr>
          <w:rFonts w:ascii="Calibri" w:hAnsi="Calibri"/>
          <w:noProof/>
          <w:color w:val="000000" w:themeColor="text1"/>
          <w:szCs w:val="24"/>
        </w:rPr>
        <w:t>Gym registration:</w:t>
      </w:r>
      <w:r w:rsidR="00E36C9B">
        <w:rPr>
          <w:rFonts w:ascii="Calibri" w:hAnsi="Calibri"/>
          <w:noProof/>
          <w:color w:val="000000" w:themeColor="text1"/>
          <w:szCs w:val="24"/>
        </w:rPr>
        <w:t xml:space="preserve"> We </w:t>
      </w:r>
      <w:r w:rsidR="008B4DF0">
        <w:rPr>
          <w:rFonts w:ascii="Calibri" w:hAnsi="Calibri"/>
          <w:noProof/>
          <w:color w:val="000000" w:themeColor="text1"/>
          <w:szCs w:val="24"/>
        </w:rPr>
        <w:t xml:space="preserve">are </w:t>
      </w:r>
      <w:r w:rsidR="00E36C9B">
        <w:rPr>
          <w:rFonts w:ascii="Calibri" w:hAnsi="Calibri"/>
          <w:noProof/>
          <w:color w:val="000000" w:themeColor="text1"/>
          <w:szCs w:val="24"/>
        </w:rPr>
        <w:t>now do</w:t>
      </w:r>
      <w:r w:rsidR="008B4DF0">
        <w:rPr>
          <w:rFonts w:ascii="Calibri" w:hAnsi="Calibri"/>
          <w:noProof/>
          <w:color w:val="000000" w:themeColor="text1"/>
          <w:szCs w:val="24"/>
        </w:rPr>
        <w:t>ing</w:t>
      </w:r>
      <w:r w:rsidR="00E36C9B">
        <w:rPr>
          <w:rFonts w:ascii="Calibri" w:hAnsi="Calibri"/>
          <w:noProof/>
          <w:color w:val="000000" w:themeColor="text1"/>
          <w:szCs w:val="24"/>
        </w:rPr>
        <w:t xml:space="preserve"> online registration.  You can find the link on our website with an online parent portal</w:t>
      </w:r>
      <w:r w:rsidR="008B4DF0">
        <w:rPr>
          <w:rFonts w:ascii="Calibri" w:hAnsi="Calibri"/>
          <w:noProof/>
          <w:color w:val="000000" w:themeColor="text1"/>
          <w:szCs w:val="24"/>
        </w:rPr>
        <w:t xml:space="preserve"> link</w:t>
      </w:r>
      <w:r>
        <w:rPr>
          <w:rFonts w:ascii="Calibri" w:hAnsi="Calibri"/>
          <w:noProof/>
          <w:color w:val="000000" w:themeColor="text1"/>
          <w:szCs w:val="24"/>
        </w:rPr>
        <w:t>. Each potential student needs to have a regist</w:t>
      </w:r>
      <w:r w:rsidR="00E36C9B">
        <w:rPr>
          <w:rFonts w:ascii="Calibri" w:hAnsi="Calibri"/>
          <w:noProof/>
          <w:color w:val="000000" w:themeColor="text1"/>
          <w:szCs w:val="24"/>
        </w:rPr>
        <w:t>ered online account completed</w:t>
      </w:r>
      <w:r>
        <w:rPr>
          <w:rFonts w:ascii="Calibri" w:hAnsi="Calibri"/>
          <w:noProof/>
          <w:color w:val="000000" w:themeColor="text1"/>
          <w:szCs w:val="24"/>
        </w:rPr>
        <w:t xml:space="preserve"> with insurance information</w:t>
      </w:r>
      <w:r w:rsidR="00E36C9B">
        <w:rPr>
          <w:rFonts w:ascii="Calibri" w:hAnsi="Calibri"/>
          <w:noProof/>
          <w:color w:val="000000" w:themeColor="text1"/>
          <w:szCs w:val="24"/>
        </w:rPr>
        <w:t>, c</w:t>
      </w:r>
      <w:r w:rsidR="008B4DF0">
        <w:rPr>
          <w:rFonts w:ascii="Calibri" w:hAnsi="Calibri"/>
          <w:noProof/>
          <w:color w:val="000000" w:themeColor="text1"/>
          <w:szCs w:val="24"/>
        </w:rPr>
        <w:t>redit</w:t>
      </w:r>
      <w:bookmarkStart w:id="0" w:name="_GoBack"/>
      <w:bookmarkEnd w:id="0"/>
      <w:r w:rsidR="00E36C9B">
        <w:rPr>
          <w:rFonts w:ascii="Calibri" w:hAnsi="Calibri"/>
          <w:noProof/>
          <w:color w:val="000000" w:themeColor="text1"/>
          <w:szCs w:val="24"/>
        </w:rPr>
        <w:t xml:space="preserve"> card information</w:t>
      </w:r>
      <w:r>
        <w:rPr>
          <w:rFonts w:ascii="Calibri" w:hAnsi="Calibri"/>
          <w:noProof/>
          <w:color w:val="000000" w:themeColor="text1"/>
          <w:szCs w:val="24"/>
        </w:rPr>
        <w:t xml:space="preserve"> and parents </w:t>
      </w:r>
      <w:r w:rsidR="00E36C9B">
        <w:rPr>
          <w:rFonts w:ascii="Calibri" w:hAnsi="Calibri"/>
          <w:noProof/>
          <w:color w:val="000000" w:themeColor="text1"/>
          <w:szCs w:val="24"/>
        </w:rPr>
        <w:t xml:space="preserve">permission and all releases checked off.  </w:t>
      </w:r>
      <w:r w:rsidR="008A4F98">
        <w:rPr>
          <w:rFonts w:ascii="Calibri" w:hAnsi="Calibri"/>
          <w:noProof/>
          <w:color w:val="000000" w:themeColor="text1"/>
          <w:szCs w:val="24"/>
        </w:rPr>
        <w:t>Me &amp; My Shadow child</w:t>
      </w:r>
      <w:r w:rsidR="00E96DCA">
        <w:rPr>
          <w:rFonts w:ascii="Calibri" w:hAnsi="Calibri"/>
          <w:noProof/>
          <w:color w:val="000000" w:themeColor="text1"/>
          <w:szCs w:val="24"/>
        </w:rPr>
        <w:t>ren</w:t>
      </w:r>
      <w:r w:rsidR="008A4F98">
        <w:rPr>
          <w:rFonts w:ascii="Calibri" w:hAnsi="Calibri"/>
          <w:noProof/>
          <w:color w:val="000000" w:themeColor="text1"/>
          <w:szCs w:val="24"/>
        </w:rPr>
        <w:t xml:space="preserve"> have an additional form that will need to be completed. </w:t>
      </w:r>
      <w:r>
        <w:rPr>
          <w:rFonts w:ascii="Calibri" w:hAnsi="Calibri"/>
          <w:noProof/>
          <w:color w:val="000000" w:themeColor="text1"/>
          <w:szCs w:val="24"/>
        </w:rPr>
        <w:t xml:space="preserve">A registration fee of $40.00 (cash or check) must be </w:t>
      </w:r>
      <w:r w:rsidR="00E36C9B">
        <w:rPr>
          <w:rFonts w:ascii="Calibri" w:hAnsi="Calibri"/>
          <w:noProof/>
          <w:color w:val="000000" w:themeColor="text1"/>
          <w:szCs w:val="24"/>
        </w:rPr>
        <w:t>mailed in or dropped off at the gym</w:t>
      </w:r>
      <w:r>
        <w:rPr>
          <w:rFonts w:ascii="Calibri" w:hAnsi="Calibri"/>
          <w:noProof/>
          <w:color w:val="000000" w:themeColor="text1"/>
          <w:szCs w:val="24"/>
        </w:rPr>
        <w:t>. This is a one</w:t>
      </w:r>
      <w:r w:rsidR="00190C7C">
        <w:rPr>
          <w:rFonts w:ascii="Calibri" w:hAnsi="Calibri"/>
          <w:noProof/>
          <w:color w:val="000000" w:themeColor="text1"/>
          <w:szCs w:val="24"/>
        </w:rPr>
        <w:t>-</w:t>
      </w:r>
      <w:r>
        <w:rPr>
          <w:rFonts w:ascii="Calibri" w:hAnsi="Calibri"/>
          <w:noProof/>
          <w:color w:val="000000" w:themeColor="text1"/>
          <w:szCs w:val="24"/>
        </w:rPr>
        <w:t>time fee per year</w:t>
      </w:r>
      <w:r w:rsidR="00C14464">
        <w:rPr>
          <w:rFonts w:ascii="Calibri" w:hAnsi="Calibri"/>
          <w:noProof/>
          <w:color w:val="000000" w:themeColor="text1"/>
          <w:szCs w:val="24"/>
        </w:rPr>
        <w:t xml:space="preserve"> (family max of $80.00)</w:t>
      </w:r>
      <w:r w:rsidR="00190C7C">
        <w:rPr>
          <w:rFonts w:ascii="Calibri" w:hAnsi="Calibri"/>
          <w:noProof/>
          <w:color w:val="000000" w:themeColor="text1"/>
          <w:szCs w:val="24"/>
        </w:rPr>
        <w:t>.</w:t>
      </w:r>
      <w:r w:rsidR="00C14464">
        <w:rPr>
          <w:rFonts w:ascii="Calibri" w:hAnsi="Calibri"/>
          <w:noProof/>
          <w:color w:val="000000" w:themeColor="text1"/>
          <w:szCs w:val="24"/>
        </w:rPr>
        <w:t xml:space="preserve"> </w:t>
      </w:r>
    </w:p>
    <w:p w14:paraId="3BC428E4" w14:textId="7458C4A6" w:rsidR="00C34830" w:rsidRDefault="00C34830" w:rsidP="003E24DF">
      <w:pPr>
        <w:rPr>
          <w:rFonts w:ascii="Calibri" w:hAnsi="Calibri"/>
          <w:noProof/>
          <w:color w:val="000000" w:themeColor="text1"/>
          <w:szCs w:val="24"/>
        </w:rPr>
      </w:pPr>
      <w:r>
        <w:rPr>
          <w:rFonts w:ascii="Calibri" w:hAnsi="Calibri"/>
          <w:noProof/>
          <w:color w:val="000000" w:themeColor="text1"/>
          <w:szCs w:val="24"/>
        </w:rPr>
        <w:t xml:space="preserve">2. Our program is divided into 3 sessions: </w:t>
      </w:r>
      <w:r w:rsidR="009409D9">
        <w:rPr>
          <w:rFonts w:ascii="Calibri" w:hAnsi="Calibri"/>
          <w:noProof/>
          <w:color w:val="000000" w:themeColor="text1"/>
          <w:szCs w:val="24"/>
        </w:rPr>
        <w:t>f</w:t>
      </w:r>
      <w:r>
        <w:rPr>
          <w:rFonts w:ascii="Calibri" w:hAnsi="Calibri"/>
          <w:noProof/>
          <w:color w:val="000000" w:themeColor="text1"/>
          <w:szCs w:val="24"/>
        </w:rPr>
        <w:t>all</w:t>
      </w:r>
      <w:r w:rsidR="00C14464">
        <w:rPr>
          <w:rFonts w:ascii="Calibri" w:hAnsi="Calibri"/>
          <w:noProof/>
          <w:color w:val="000000" w:themeColor="text1"/>
          <w:szCs w:val="24"/>
        </w:rPr>
        <w:t>,</w:t>
      </w:r>
      <w:r>
        <w:rPr>
          <w:rFonts w:ascii="Calibri" w:hAnsi="Calibri"/>
          <w:noProof/>
          <w:color w:val="000000" w:themeColor="text1"/>
          <w:szCs w:val="24"/>
        </w:rPr>
        <w:t xml:space="preserve"> </w:t>
      </w:r>
      <w:r w:rsidR="009409D9">
        <w:rPr>
          <w:rFonts w:ascii="Calibri" w:hAnsi="Calibri"/>
          <w:noProof/>
          <w:color w:val="000000" w:themeColor="text1"/>
          <w:szCs w:val="24"/>
        </w:rPr>
        <w:t>w</w:t>
      </w:r>
      <w:r>
        <w:rPr>
          <w:rFonts w:ascii="Calibri" w:hAnsi="Calibri"/>
          <w:noProof/>
          <w:color w:val="000000" w:themeColor="text1"/>
          <w:szCs w:val="24"/>
        </w:rPr>
        <w:t>inter</w:t>
      </w:r>
      <w:r w:rsidR="009409D9">
        <w:rPr>
          <w:rFonts w:ascii="Calibri" w:hAnsi="Calibri"/>
          <w:noProof/>
          <w:color w:val="000000" w:themeColor="text1"/>
          <w:szCs w:val="24"/>
        </w:rPr>
        <w:t>,</w:t>
      </w:r>
      <w:r>
        <w:rPr>
          <w:rFonts w:ascii="Calibri" w:hAnsi="Calibri"/>
          <w:noProof/>
          <w:color w:val="000000" w:themeColor="text1"/>
          <w:szCs w:val="24"/>
        </w:rPr>
        <w:t xml:space="preserve"> and </w:t>
      </w:r>
      <w:r w:rsidR="009409D9">
        <w:rPr>
          <w:rFonts w:ascii="Calibri" w:hAnsi="Calibri"/>
          <w:noProof/>
          <w:color w:val="000000" w:themeColor="text1"/>
          <w:szCs w:val="24"/>
        </w:rPr>
        <w:t>s</w:t>
      </w:r>
      <w:r>
        <w:rPr>
          <w:rFonts w:ascii="Calibri" w:hAnsi="Calibri"/>
          <w:noProof/>
          <w:color w:val="000000" w:themeColor="text1"/>
          <w:szCs w:val="24"/>
        </w:rPr>
        <w:t>pring. We also have summer classes with separate registration forms needed. If you have a child enrolled in one class</w:t>
      </w:r>
      <w:r w:rsidR="009409D9">
        <w:rPr>
          <w:rFonts w:ascii="Calibri" w:hAnsi="Calibri"/>
          <w:noProof/>
          <w:color w:val="000000" w:themeColor="text1"/>
          <w:szCs w:val="24"/>
        </w:rPr>
        <w:t>,</w:t>
      </w:r>
      <w:r>
        <w:rPr>
          <w:rFonts w:ascii="Calibri" w:hAnsi="Calibri"/>
          <w:noProof/>
          <w:color w:val="000000" w:themeColor="text1"/>
          <w:szCs w:val="24"/>
        </w:rPr>
        <w:t xml:space="preserve"> you</w:t>
      </w:r>
      <w:r w:rsidR="00E36C9B">
        <w:rPr>
          <w:rFonts w:ascii="Calibri" w:hAnsi="Calibri"/>
          <w:noProof/>
          <w:color w:val="000000" w:themeColor="text1"/>
          <w:szCs w:val="24"/>
        </w:rPr>
        <w:t xml:space="preserve"> will have a monthly tuition price that will be charged to the card you put on file or if you choose to pay an alternate way you must bring that payment to us 3-5 days before the end of the month to ensure your account will be zero come the first of the month.  </w:t>
      </w:r>
      <w:r>
        <w:rPr>
          <w:rFonts w:ascii="Calibri" w:hAnsi="Calibri"/>
          <w:noProof/>
          <w:color w:val="000000" w:themeColor="text1"/>
          <w:szCs w:val="24"/>
        </w:rPr>
        <w:t>If you have multiple children enrolled or one child enrolled in multiple classes</w:t>
      </w:r>
      <w:r w:rsidR="009409D9">
        <w:rPr>
          <w:rFonts w:ascii="Calibri" w:hAnsi="Calibri"/>
          <w:noProof/>
          <w:color w:val="000000" w:themeColor="text1"/>
          <w:szCs w:val="24"/>
        </w:rPr>
        <w:t>,</w:t>
      </w:r>
      <w:r>
        <w:rPr>
          <w:rFonts w:ascii="Calibri" w:hAnsi="Calibri"/>
          <w:noProof/>
          <w:color w:val="000000" w:themeColor="text1"/>
          <w:szCs w:val="24"/>
        </w:rPr>
        <w:t xml:space="preserve"> you</w:t>
      </w:r>
      <w:r w:rsidR="00E36C9B">
        <w:rPr>
          <w:rFonts w:ascii="Calibri" w:hAnsi="Calibri"/>
          <w:noProof/>
          <w:color w:val="000000" w:themeColor="text1"/>
          <w:szCs w:val="24"/>
        </w:rPr>
        <w:t xml:space="preserve"> will still receive a discount rate however, it might not be reflected on your parent portal account.  It will be discounted on our side</w:t>
      </w:r>
      <w:r>
        <w:rPr>
          <w:rFonts w:ascii="Calibri" w:hAnsi="Calibri"/>
          <w:noProof/>
          <w:color w:val="000000" w:themeColor="text1"/>
          <w:szCs w:val="24"/>
        </w:rPr>
        <w:t>. Monthly tuition is due on or before the first of the month</w:t>
      </w:r>
      <w:r w:rsidR="008A4F98">
        <w:rPr>
          <w:rFonts w:ascii="Calibri" w:hAnsi="Calibri"/>
          <w:noProof/>
          <w:color w:val="000000" w:themeColor="text1"/>
          <w:szCs w:val="24"/>
        </w:rPr>
        <w:t xml:space="preserve">. </w:t>
      </w:r>
      <w:r w:rsidR="00A42D6B">
        <w:rPr>
          <w:rFonts w:ascii="Calibri" w:hAnsi="Calibri"/>
          <w:noProof/>
          <w:color w:val="000000" w:themeColor="text1"/>
          <w:szCs w:val="24"/>
        </w:rPr>
        <w:t xml:space="preserve"> </w:t>
      </w:r>
    </w:p>
    <w:p w14:paraId="6F618FA9" w14:textId="4F11B574" w:rsidR="00C34830" w:rsidRDefault="00C34830" w:rsidP="003E24DF">
      <w:pPr>
        <w:rPr>
          <w:rFonts w:ascii="Calibri" w:hAnsi="Calibri"/>
          <w:noProof/>
          <w:color w:val="000000" w:themeColor="text1"/>
          <w:szCs w:val="24"/>
        </w:rPr>
      </w:pPr>
      <w:r>
        <w:rPr>
          <w:rFonts w:ascii="Calibri" w:hAnsi="Calibri"/>
          <w:noProof/>
          <w:color w:val="000000" w:themeColor="text1"/>
          <w:szCs w:val="24"/>
        </w:rPr>
        <w:t xml:space="preserve">3. Late Fees: A </w:t>
      </w:r>
      <w:r w:rsidR="00E36C9B">
        <w:rPr>
          <w:rFonts w:ascii="Calibri" w:hAnsi="Calibri"/>
          <w:noProof/>
          <w:color w:val="000000" w:themeColor="text1"/>
          <w:szCs w:val="24"/>
        </w:rPr>
        <w:t>twenty</w:t>
      </w:r>
      <w:r>
        <w:rPr>
          <w:rFonts w:ascii="Calibri" w:hAnsi="Calibri"/>
          <w:noProof/>
          <w:color w:val="000000" w:themeColor="text1"/>
          <w:szCs w:val="24"/>
        </w:rPr>
        <w:t xml:space="preserve"> dollar late fee will be applied to all accounts with a balance after the 1</w:t>
      </w:r>
      <w:r w:rsidR="00E36C9B">
        <w:rPr>
          <w:rFonts w:ascii="Calibri" w:hAnsi="Calibri"/>
          <w:noProof/>
          <w:color w:val="000000" w:themeColor="text1"/>
          <w:szCs w:val="24"/>
        </w:rPr>
        <w:t>5</w:t>
      </w:r>
      <w:r w:rsidRPr="00C34830">
        <w:rPr>
          <w:rFonts w:ascii="Calibri" w:hAnsi="Calibri"/>
          <w:noProof/>
          <w:color w:val="000000" w:themeColor="text1"/>
          <w:szCs w:val="24"/>
          <w:vertAlign w:val="superscript"/>
        </w:rPr>
        <w:t>th</w:t>
      </w:r>
      <w:r>
        <w:rPr>
          <w:rFonts w:ascii="Calibri" w:hAnsi="Calibri"/>
          <w:noProof/>
          <w:color w:val="000000" w:themeColor="text1"/>
          <w:szCs w:val="24"/>
        </w:rPr>
        <w:t xml:space="preserve"> of the month. </w:t>
      </w:r>
      <w:r w:rsidR="008A4F98">
        <w:rPr>
          <w:rFonts w:ascii="Calibri" w:hAnsi="Calibri"/>
          <w:noProof/>
          <w:color w:val="000000" w:themeColor="text1"/>
          <w:szCs w:val="24"/>
        </w:rPr>
        <w:t xml:space="preserve">Notice will be given </w:t>
      </w:r>
    </w:p>
    <w:p w14:paraId="0CD148A0" w14:textId="77777777" w:rsidR="00985216" w:rsidRDefault="00985216" w:rsidP="003E24DF">
      <w:pPr>
        <w:rPr>
          <w:rFonts w:ascii="Calibri" w:hAnsi="Calibri"/>
          <w:noProof/>
          <w:color w:val="000000" w:themeColor="text1"/>
          <w:szCs w:val="24"/>
        </w:rPr>
      </w:pPr>
      <w:r>
        <w:rPr>
          <w:rFonts w:ascii="Calibri" w:hAnsi="Calibri"/>
          <w:noProof/>
          <w:color w:val="000000" w:themeColor="text1"/>
          <w:szCs w:val="24"/>
        </w:rPr>
        <w:t>4. Students are automatically enrolled into the next session during the school year (fall, winter &amp; spring) and all accounts will be billed accordingly. If you choose to NOT continue</w:t>
      </w:r>
      <w:r w:rsidR="00E96DCA">
        <w:rPr>
          <w:rFonts w:ascii="Calibri" w:hAnsi="Calibri"/>
          <w:noProof/>
          <w:color w:val="000000" w:themeColor="text1"/>
          <w:szCs w:val="24"/>
        </w:rPr>
        <w:t>,</w:t>
      </w:r>
      <w:r>
        <w:rPr>
          <w:rFonts w:ascii="Calibri" w:hAnsi="Calibri"/>
          <w:noProof/>
          <w:color w:val="000000" w:themeColor="text1"/>
          <w:szCs w:val="24"/>
        </w:rPr>
        <w:t xml:space="preserve"> PLEASE tell us </w:t>
      </w:r>
      <w:r w:rsidR="0008680F">
        <w:rPr>
          <w:rFonts w:ascii="Calibri" w:hAnsi="Calibri"/>
          <w:noProof/>
          <w:color w:val="000000" w:themeColor="text1"/>
          <w:szCs w:val="24"/>
        </w:rPr>
        <w:t xml:space="preserve">two weeks before the session ends </w:t>
      </w:r>
      <w:r>
        <w:rPr>
          <w:rFonts w:ascii="Calibri" w:hAnsi="Calibri"/>
          <w:noProof/>
          <w:color w:val="000000" w:themeColor="text1"/>
          <w:szCs w:val="24"/>
        </w:rPr>
        <w:t xml:space="preserve">or we will bill the account and keep your child enrolled with us. </w:t>
      </w:r>
    </w:p>
    <w:p w14:paraId="53DBC9E9" w14:textId="77777777" w:rsidR="0008680F" w:rsidRPr="00C14464" w:rsidRDefault="0008680F" w:rsidP="003E24DF">
      <w:pPr>
        <w:rPr>
          <w:rFonts w:ascii="Calibri" w:hAnsi="Calibri"/>
          <w:b/>
          <w:noProof/>
          <w:color w:val="000000" w:themeColor="text1"/>
          <w:sz w:val="28"/>
          <w:szCs w:val="28"/>
          <w:u w:val="single"/>
        </w:rPr>
      </w:pPr>
      <w:r w:rsidRPr="00C14464">
        <w:rPr>
          <w:rFonts w:ascii="Calibri" w:hAnsi="Calibri"/>
          <w:b/>
          <w:noProof/>
          <w:color w:val="000000" w:themeColor="text1"/>
          <w:sz w:val="28"/>
          <w:szCs w:val="28"/>
          <w:u w:val="single"/>
        </w:rPr>
        <w:t>Insurance</w:t>
      </w:r>
    </w:p>
    <w:p w14:paraId="31DDDACB" w14:textId="5DB8C2F9" w:rsidR="0008680F" w:rsidRDefault="0008680F" w:rsidP="003E24DF">
      <w:pPr>
        <w:rPr>
          <w:rFonts w:ascii="Calibri" w:hAnsi="Calibri"/>
          <w:noProof/>
          <w:color w:val="000000" w:themeColor="text1"/>
          <w:szCs w:val="24"/>
        </w:rPr>
      </w:pPr>
      <w:r w:rsidRPr="0008680F">
        <w:rPr>
          <w:rFonts w:ascii="Calibri" w:hAnsi="Calibri"/>
          <w:noProof/>
          <w:color w:val="000000" w:themeColor="text1"/>
          <w:szCs w:val="24"/>
        </w:rPr>
        <w:lastRenderedPageBreak/>
        <w:t xml:space="preserve">It is </w:t>
      </w:r>
      <w:r>
        <w:rPr>
          <w:rFonts w:ascii="Calibri" w:hAnsi="Calibri"/>
          <w:noProof/>
          <w:color w:val="000000" w:themeColor="text1"/>
          <w:szCs w:val="24"/>
        </w:rPr>
        <w:t xml:space="preserve">our policy that all parents provide evidence of </w:t>
      </w:r>
      <w:r w:rsidR="00A42D6B">
        <w:rPr>
          <w:rFonts w:ascii="Calibri" w:hAnsi="Calibri"/>
          <w:noProof/>
          <w:color w:val="000000" w:themeColor="text1"/>
          <w:szCs w:val="24"/>
        </w:rPr>
        <w:t xml:space="preserve">insurance </w:t>
      </w:r>
      <w:r>
        <w:rPr>
          <w:rFonts w:ascii="Calibri" w:hAnsi="Calibri"/>
          <w:noProof/>
          <w:color w:val="000000" w:themeColor="text1"/>
          <w:szCs w:val="24"/>
        </w:rPr>
        <w:t xml:space="preserve">and use their own insurance coverage for each child if coverage is required. This </w:t>
      </w:r>
      <w:r w:rsidR="00E36C9B">
        <w:rPr>
          <w:rFonts w:ascii="Calibri" w:hAnsi="Calibri"/>
          <w:noProof/>
          <w:color w:val="000000" w:themeColor="text1"/>
          <w:szCs w:val="24"/>
        </w:rPr>
        <w:t>will</w:t>
      </w:r>
      <w:r>
        <w:rPr>
          <w:rFonts w:ascii="Calibri" w:hAnsi="Calibri"/>
          <w:noProof/>
          <w:color w:val="000000" w:themeColor="text1"/>
          <w:szCs w:val="24"/>
        </w:rPr>
        <w:t xml:space="preserve"> be recor</w:t>
      </w:r>
      <w:r w:rsidR="009409D9">
        <w:rPr>
          <w:rFonts w:ascii="Calibri" w:hAnsi="Calibri"/>
          <w:noProof/>
          <w:color w:val="000000" w:themeColor="text1"/>
          <w:szCs w:val="24"/>
        </w:rPr>
        <w:t>d</w:t>
      </w:r>
      <w:r>
        <w:rPr>
          <w:rFonts w:ascii="Calibri" w:hAnsi="Calibri"/>
          <w:noProof/>
          <w:color w:val="000000" w:themeColor="text1"/>
          <w:szCs w:val="24"/>
        </w:rPr>
        <w:t>ed</w:t>
      </w:r>
      <w:r w:rsidR="00E36C9B">
        <w:rPr>
          <w:rFonts w:ascii="Calibri" w:hAnsi="Calibri"/>
          <w:noProof/>
          <w:color w:val="000000" w:themeColor="text1"/>
          <w:szCs w:val="24"/>
        </w:rPr>
        <w:t xml:space="preserve"> during the online registration process.  </w:t>
      </w:r>
      <w:r>
        <w:rPr>
          <w:rFonts w:ascii="Calibri" w:hAnsi="Calibri"/>
          <w:noProof/>
          <w:color w:val="000000" w:themeColor="text1"/>
          <w:szCs w:val="24"/>
        </w:rPr>
        <w:t xml:space="preserve">We </w:t>
      </w:r>
      <w:r w:rsidR="008B4DF0">
        <w:rPr>
          <w:rFonts w:ascii="Calibri" w:hAnsi="Calibri"/>
          <w:noProof/>
          <w:color w:val="000000" w:themeColor="text1"/>
          <w:szCs w:val="24"/>
        </w:rPr>
        <w:t xml:space="preserve">will </w:t>
      </w:r>
      <w:r>
        <w:rPr>
          <w:rFonts w:ascii="Calibri" w:hAnsi="Calibri"/>
          <w:noProof/>
          <w:color w:val="000000" w:themeColor="text1"/>
          <w:szCs w:val="24"/>
        </w:rPr>
        <w:t xml:space="preserve">also recognize that all </w:t>
      </w:r>
      <w:r w:rsidR="00E96DCA">
        <w:rPr>
          <w:rFonts w:ascii="Calibri" w:hAnsi="Calibri"/>
          <w:noProof/>
          <w:color w:val="000000" w:themeColor="text1"/>
          <w:szCs w:val="24"/>
        </w:rPr>
        <w:t>T</w:t>
      </w:r>
      <w:r>
        <w:rPr>
          <w:rFonts w:ascii="Calibri" w:hAnsi="Calibri"/>
          <w:noProof/>
          <w:color w:val="000000" w:themeColor="text1"/>
          <w:szCs w:val="24"/>
        </w:rPr>
        <w:t>ricare member</w:t>
      </w:r>
      <w:r w:rsidR="00E96DCA">
        <w:rPr>
          <w:rFonts w:ascii="Calibri" w:hAnsi="Calibri"/>
          <w:noProof/>
          <w:color w:val="000000" w:themeColor="text1"/>
          <w:szCs w:val="24"/>
        </w:rPr>
        <w:t>s</w:t>
      </w:r>
      <w:r>
        <w:rPr>
          <w:rFonts w:ascii="Calibri" w:hAnsi="Calibri"/>
          <w:noProof/>
          <w:color w:val="000000" w:themeColor="text1"/>
          <w:szCs w:val="24"/>
        </w:rPr>
        <w:t xml:space="preserve"> </w:t>
      </w:r>
      <w:r w:rsidRPr="008B4DF0">
        <w:rPr>
          <w:rFonts w:ascii="Calibri" w:hAnsi="Calibri"/>
          <w:b/>
          <w:bCs/>
          <w:noProof/>
          <w:color w:val="000000" w:themeColor="text1"/>
          <w:szCs w:val="24"/>
          <w:u w:val="single"/>
        </w:rPr>
        <w:t>do not</w:t>
      </w:r>
      <w:r>
        <w:rPr>
          <w:rFonts w:ascii="Calibri" w:hAnsi="Calibri"/>
          <w:noProof/>
          <w:color w:val="000000" w:themeColor="text1"/>
          <w:szCs w:val="24"/>
        </w:rPr>
        <w:t xml:space="preserve"> have to provide the policy number on their form and will be called upon if it is needed. </w:t>
      </w:r>
    </w:p>
    <w:p w14:paraId="271F6DD9" w14:textId="77777777" w:rsidR="000E586A" w:rsidRDefault="000E586A" w:rsidP="003E24DF">
      <w:pPr>
        <w:rPr>
          <w:rFonts w:ascii="Calibri" w:hAnsi="Calibri"/>
          <w:noProof/>
          <w:color w:val="000000" w:themeColor="text1"/>
          <w:szCs w:val="24"/>
        </w:rPr>
      </w:pPr>
    </w:p>
    <w:p w14:paraId="7BC5D7F9" w14:textId="77777777" w:rsidR="0008680F" w:rsidRPr="000E586A" w:rsidRDefault="0008680F" w:rsidP="003E24DF">
      <w:pPr>
        <w:rPr>
          <w:rFonts w:ascii="Calibri" w:hAnsi="Calibri"/>
          <w:b/>
          <w:noProof/>
          <w:color w:val="000000" w:themeColor="text1"/>
          <w:sz w:val="28"/>
          <w:szCs w:val="28"/>
          <w:u w:val="single"/>
        </w:rPr>
      </w:pPr>
      <w:r w:rsidRPr="000E586A">
        <w:rPr>
          <w:rFonts w:ascii="Calibri" w:hAnsi="Calibri"/>
          <w:b/>
          <w:noProof/>
          <w:color w:val="000000" w:themeColor="text1"/>
          <w:sz w:val="28"/>
          <w:szCs w:val="28"/>
          <w:u w:val="single"/>
        </w:rPr>
        <w:t>Make Up Policy</w:t>
      </w:r>
    </w:p>
    <w:p w14:paraId="6FFB69DC" w14:textId="3B13BEF1" w:rsidR="00A42D6B" w:rsidRDefault="000E586A" w:rsidP="003E24DF">
      <w:pPr>
        <w:rPr>
          <w:rFonts w:ascii="Calibri" w:hAnsi="Calibri"/>
          <w:noProof/>
          <w:color w:val="000000" w:themeColor="text1"/>
          <w:szCs w:val="24"/>
        </w:rPr>
      </w:pPr>
      <w:r w:rsidRPr="000E586A">
        <w:rPr>
          <w:rFonts w:ascii="Calibri" w:hAnsi="Calibri"/>
          <w:noProof/>
          <w:color w:val="000000" w:themeColor="text1"/>
          <w:szCs w:val="24"/>
        </w:rPr>
        <w:t xml:space="preserve">Each </w:t>
      </w:r>
      <w:r w:rsidR="000A0DDA">
        <w:rPr>
          <w:rFonts w:ascii="Calibri" w:hAnsi="Calibri"/>
          <w:noProof/>
          <w:color w:val="000000" w:themeColor="text1"/>
          <w:szCs w:val="24"/>
        </w:rPr>
        <w:t>s</w:t>
      </w:r>
      <w:r>
        <w:rPr>
          <w:rFonts w:ascii="Calibri" w:hAnsi="Calibri"/>
          <w:noProof/>
          <w:color w:val="000000" w:themeColor="text1"/>
          <w:szCs w:val="24"/>
        </w:rPr>
        <w:t>tudent is allowed 2 make</w:t>
      </w:r>
      <w:r w:rsidR="009409D9">
        <w:rPr>
          <w:rFonts w:ascii="Calibri" w:hAnsi="Calibri"/>
          <w:noProof/>
          <w:color w:val="000000" w:themeColor="text1"/>
          <w:szCs w:val="24"/>
        </w:rPr>
        <w:t xml:space="preserve"> </w:t>
      </w:r>
      <w:r>
        <w:rPr>
          <w:rFonts w:ascii="Calibri" w:hAnsi="Calibri"/>
          <w:noProof/>
          <w:color w:val="000000" w:themeColor="text1"/>
          <w:szCs w:val="24"/>
        </w:rPr>
        <w:t>ups per session. Please make</w:t>
      </w:r>
    </w:p>
    <w:p w14:paraId="1B19073F" w14:textId="77777777" w:rsidR="000E586A" w:rsidRDefault="000E586A" w:rsidP="003E24DF">
      <w:pPr>
        <w:rPr>
          <w:rFonts w:ascii="Calibri" w:hAnsi="Calibri"/>
          <w:noProof/>
          <w:color w:val="000000" w:themeColor="text1"/>
          <w:szCs w:val="24"/>
        </w:rPr>
      </w:pPr>
      <w:r>
        <w:rPr>
          <w:rFonts w:ascii="Calibri" w:hAnsi="Calibri"/>
          <w:noProof/>
          <w:color w:val="000000" w:themeColor="text1"/>
          <w:szCs w:val="24"/>
        </w:rPr>
        <w:t xml:space="preserve">up your missed class during the same session that classes </w:t>
      </w:r>
    </w:p>
    <w:p w14:paraId="2A37CC23" w14:textId="77777777" w:rsidR="000E586A" w:rsidRDefault="000E586A" w:rsidP="003E24DF">
      <w:pPr>
        <w:rPr>
          <w:rFonts w:ascii="Calibri" w:hAnsi="Calibri"/>
          <w:noProof/>
          <w:color w:val="000000" w:themeColor="text1"/>
          <w:szCs w:val="24"/>
        </w:rPr>
      </w:pPr>
      <w:r>
        <w:rPr>
          <w:rFonts w:ascii="Calibri" w:hAnsi="Calibri"/>
          <w:noProof/>
          <w:color w:val="000000" w:themeColor="text1"/>
          <w:szCs w:val="24"/>
        </w:rPr>
        <w:t>were missed. All make ups need to be scheduled in advance by</w:t>
      </w:r>
    </w:p>
    <w:p w14:paraId="399F22CC" w14:textId="77777777" w:rsidR="000E586A" w:rsidRDefault="000E586A" w:rsidP="003E24DF">
      <w:pPr>
        <w:rPr>
          <w:rFonts w:ascii="Calibri" w:hAnsi="Calibri"/>
          <w:noProof/>
          <w:color w:val="000000" w:themeColor="text1"/>
          <w:szCs w:val="24"/>
        </w:rPr>
      </w:pPr>
      <w:r>
        <w:rPr>
          <w:rFonts w:ascii="Calibri" w:hAnsi="Calibri"/>
          <w:noProof/>
          <w:color w:val="000000" w:themeColor="text1"/>
          <w:szCs w:val="24"/>
        </w:rPr>
        <w:t xml:space="preserve">either calling the gym or emailing us at: </w:t>
      </w:r>
    </w:p>
    <w:p w14:paraId="2906BBE9" w14:textId="77777777" w:rsidR="000E586A" w:rsidRDefault="000E586A" w:rsidP="003E24DF">
      <w:pPr>
        <w:rPr>
          <w:rFonts w:ascii="Calibri" w:hAnsi="Calibri"/>
          <w:noProof/>
          <w:color w:val="000000" w:themeColor="text1"/>
          <w:szCs w:val="24"/>
        </w:rPr>
      </w:pPr>
      <w:r>
        <w:rPr>
          <w:rFonts w:ascii="Calibri" w:hAnsi="Calibri"/>
          <w:noProof/>
          <w:color w:val="000000" w:themeColor="text1"/>
          <w:szCs w:val="24"/>
        </w:rPr>
        <w:t xml:space="preserve">                  </w:t>
      </w:r>
      <w:hyperlink r:id="rId11" w:history="1">
        <w:r w:rsidRPr="00B21853">
          <w:rPr>
            <w:rStyle w:val="Hyperlink"/>
            <w:rFonts w:ascii="Calibri" w:hAnsi="Calibri"/>
            <w:noProof/>
            <w:szCs w:val="24"/>
          </w:rPr>
          <w:t>info@dunnesgymnastics.com</w:t>
        </w:r>
      </w:hyperlink>
    </w:p>
    <w:p w14:paraId="02639E48" w14:textId="77777777" w:rsidR="000E586A" w:rsidRDefault="000E586A" w:rsidP="003E24DF">
      <w:pPr>
        <w:rPr>
          <w:rFonts w:ascii="Calibri" w:hAnsi="Calibri"/>
          <w:noProof/>
          <w:color w:val="000000" w:themeColor="text1"/>
          <w:szCs w:val="24"/>
        </w:rPr>
      </w:pPr>
      <w:r>
        <w:rPr>
          <w:rFonts w:ascii="Calibri" w:hAnsi="Calibri"/>
          <w:noProof/>
          <w:color w:val="000000" w:themeColor="text1"/>
          <w:szCs w:val="24"/>
        </w:rPr>
        <w:t>All snow days may be made up. Please have pa</w:t>
      </w:r>
      <w:r w:rsidR="00A42D6B">
        <w:rPr>
          <w:rFonts w:ascii="Calibri" w:hAnsi="Calibri"/>
          <w:noProof/>
          <w:color w:val="000000" w:themeColor="text1"/>
          <w:szCs w:val="24"/>
        </w:rPr>
        <w:t>tience</w:t>
      </w:r>
      <w:r>
        <w:rPr>
          <w:rFonts w:ascii="Calibri" w:hAnsi="Calibri"/>
          <w:noProof/>
          <w:color w:val="000000" w:themeColor="text1"/>
          <w:szCs w:val="24"/>
        </w:rPr>
        <w:t xml:space="preserve"> when scheduling and please plan ahead if possible</w:t>
      </w:r>
      <w:r w:rsidR="00A42D6B">
        <w:rPr>
          <w:rFonts w:ascii="Calibri" w:hAnsi="Calibri"/>
          <w:noProof/>
          <w:color w:val="000000" w:themeColor="text1"/>
          <w:szCs w:val="24"/>
        </w:rPr>
        <w:t xml:space="preserve">. </w:t>
      </w:r>
      <w:r>
        <w:rPr>
          <w:rFonts w:ascii="Calibri" w:hAnsi="Calibri"/>
          <w:noProof/>
          <w:color w:val="000000" w:themeColor="text1"/>
          <w:szCs w:val="24"/>
        </w:rPr>
        <w:t>We do not credit for missed classes</w:t>
      </w:r>
      <w:r w:rsidR="00E96DCA">
        <w:rPr>
          <w:rFonts w:ascii="Calibri" w:hAnsi="Calibri"/>
          <w:noProof/>
          <w:color w:val="000000" w:themeColor="text1"/>
          <w:szCs w:val="24"/>
        </w:rPr>
        <w:t>,</w:t>
      </w:r>
      <w:r w:rsidR="00A42D6B">
        <w:rPr>
          <w:rFonts w:ascii="Calibri" w:hAnsi="Calibri"/>
          <w:noProof/>
          <w:color w:val="000000" w:themeColor="text1"/>
          <w:szCs w:val="24"/>
        </w:rPr>
        <w:t xml:space="preserve"> so do not wait until the last week of classes. </w:t>
      </w:r>
    </w:p>
    <w:p w14:paraId="42BBF251" w14:textId="77777777" w:rsidR="000E586A" w:rsidRDefault="000E586A" w:rsidP="003E24DF">
      <w:pPr>
        <w:rPr>
          <w:rFonts w:ascii="Calibri" w:hAnsi="Calibri"/>
          <w:b/>
          <w:noProof/>
          <w:color w:val="000000" w:themeColor="text1"/>
          <w:sz w:val="28"/>
          <w:szCs w:val="28"/>
          <w:u w:val="single"/>
        </w:rPr>
      </w:pPr>
      <w:r w:rsidRPr="000E586A">
        <w:rPr>
          <w:rFonts w:ascii="Calibri" w:hAnsi="Calibri"/>
          <w:b/>
          <w:noProof/>
          <w:color w:val="000000" w:themeColor="text1"/>
          <w:sz w:val="28"/>
          <w:szCs w:val="28"/>
          <w:u w:val="single"/>
        </w:rPr>
        <w:t>Attire</w:t>
      </w:r>
    </w:p>
    <w:p w14:paraId="3F4BF62E" w14:textId="1EDBB19C" w:rsidR="000E586A" w:rsidRDefault="000E586A" w:rsidP="003E24DF">
      <w:pPr>
        <w:rPr>
          <w:rFonts w:ascii="Calibri" w:hAnsi="Calibri"/>
          <w:noProof/>
          <w:color w:val="000000" w:themeColor="text1"/>
          <w:szCs w:val="24"/>
        </w:rPr>
      </w:pPr>
      <w:r w:rsidRPr="000E586A">
        <w:rPr>
          <w:rFonts w:ascii="Calibri" w:hAnsi="Calibri"/>
          <w:noProof/>
          <w:color w:val="000000" w:themeColor="text1"/>
          <w:szCs w:val="24"/>
        </w:rPr>
        <w:t xml:space="preserve">Clothing </w:t>
      </w:r>
      <w:r>
        <w:rPr>
          <w:rFonts w:ascii="Calibri" w:hAnsi="Calibri"/>
          <w:noProof/>
          <w:color w:val="000000" w:themeColor="text1"/>
          <w:szCs w:val="24"/>
        </w:rPr>
        <w:t>should always fit your child. Please do not send them in clothing that is too big because the children spend most of their time upside down. Also, make sure they do not have any buttons, zipper</w:t>
      </w:r>
      <w:r w:rsidR="00E436FA">
        <w:rPr>
          <w:rFonts w:ascii="Calibri" w:hAnsi="Calibri"/>
          <w:noProof/>
          <w:color w:val="000000" w:themeColor="text1"/>
          <w:szCs w:val="24"/>
        </w:rPr>
        <w:t>, hoods</w:t>
      </w:r>
      <w:r w:rsidR="00E96DCA">
        <w:rPr>
          <w:rFonts w:ascii="Calibri" w:hAnsi="Calibri"/>
          <w:noProof/>
          <w:color w:val="000000" w:themeColor="text1"/>
          <w:szCs w:val="24"/>
        </w:rPr>
        <w:t>,</w:t>
      </w:r>
      <w:r>
        <w:rPr>
          <w:rFonts w:ascii="Calibri" w:hAnsi="Calibri"/>
          <w:noProof/>
          <w:color w:val="000000" w:themeColor="text1"/>
          <w:szCs w:val="24"/>
        </w:rPr>
        <w:t xml:space="preserve"> or snaps on their clothing. </w:t>
      </w:r>
      <w:r w:rsidR="00E436FA">
        <w:rPr>
          <w:rFonts w:ascii="Calibri" w:hAnsi="Calibri"/>
          <w:noProof/>
          <w:color w:val="000000" w:themeColor="text1"/>
          <w:szCs w:val="24"/>
        </w:rPr>
        <w:t>Girls</w:t>
      </w:r>
      <w:r w:rsidR="00E96DCA">
        <w:rPr>
          <w:rFonts w:ascii="Calibri" w:hAnsi="Calibri"/>
          <w:noProof/>
          <w:color w:val="000000" w:themeColor="text1"/>
          <w:szCs w:val="24"/>
        </w:rPr>
        <w:t>,</w:t>
      </w:r>
      <w:r w:rsidR="00E436FA">
        <w:rPr>
          <w:rFonts w:ascii="Calibri" w:hAnsi="Calibri"/>
          <w:noProof/>
          <w:color w:val="000000" w:themeColor="text1"/>
          <w:szCs w:val="24"/>
        </w:rPr>
        <w:t xml:space="preserve"> please do not wear tights </w:t>
      </w:r>
      <w:r w:rsidR="00E96DCA">
        <w:rPr>
          <w:rFonts w:ascii="Calibri" w:hAnsi="Calibri"/>
          <w:noProof/>
          <w:color w:val="000000" w:themeColor="text1"/>
          <w:szCs w:val="24"/>
        </w:rPr>
        <w:t xml:space="preserve">or </w:t>
      </w:r>
      <w:r w:rsidR="00E436FA">
        <w:rPr>
          <w:rFonts w:ascii="Calibri" w:hAnsi="Calibri"/>
          <w:noProof/>
          <w:color w:val="000000" w:themeColor="text1"/>
          <w:szCs w:val="24"/>
        </w:rPr>
        <w:t>socks</w:t>
      </w:r>
      <w:r w:rsidR="00E96DCA">
        <w:rPr>
          <w:rFonts w:ascii="Calibri" w:hAnsi="Calibri"/>
          <w:noProof/>
          <w:color w:val="000000" w:themeColor="text1"/>
          <w:szCs w:val="24"/>
        </w:rPr>
        <w:t xml:space="preserve"> </w:t>
      </w:r>
      <w:r w:rsidR="009409D9">
        <w:rPr>
          <w:rFonts w:ascii="Calibri" w:hAnsi="Calibri"/>
          <w:noProof/>
          <w:color w:val="000000" w:themeColor="text1"/>
          <w:szCs w:val="24"/>
        </w:rPr>
        <w:t xml:space="preserve">as </w:t>
      </w:r>
      <w:r w:rsidR="00E96DCA">
        <w:rPr>
          <w:rFonts w:ascii="Calibri" w:hAnsi="Calibri"/>
          <w:noProof/>
          <w:color w:val="000000" w:themeColor="text1"/>
          <w:szCs w:val="24"/>
        </w:rPr>
        <w:t xml:space="preserve">they are a slipping hazard and can get lost in the pit. </w:t>
      </w:r>
      <w:r w:rsidR="00E436FA">
        <w:rPr>
          <w:rFonts w:ascii="Calibri" w:hAnsi="Calibri"/>
          <w:noProof/>
          <w:color w:val="000000" w:themeColor="text1"/>
          <w:szCs w:val="24"/>
        </w:rPr>
        <w:t xml:space="preserve"> </w:t>
      </w:r>
      <w:r w:rsidR="000A0DDA">
        <w:rPr>
          <w:rFonts w:ascii="Calibri" w:hAnsi="Calibri"/>
          <w:noProof/>
          <w:color w:val="000000" w:themeColor="text1"/>
          <w:szCs w:val="24"/>
        </w:rPr>
        <w:t>Absolutely no sports bras allowed</w:t>
      </w:r>
      <w:r w:rsidR="00EA45AF">
        <w:rPr>
          <w:rFonts w:ascii="Calibri" w:hAnsi="Calibri"/>
          <w:noProof/>
          <w:color w:val="000000" w:themeColor="text1"/>
          <w:szCs w:val="24"/>
        </w:rPr>
        <w:t xml:space="preserve"> without a leotard </w:t>
      </w:r>
      <w:r w:rsidR="00A5570F">
        <w:rPr>
          <w:rFonts w:ascii="Calibri" w:hAnsi="Calibri"/>
          <w:noProof/>
          <w:color w:val="000000" w:themeColor="text1"/>
          <w:szCs w:val="24"/>
        </w:rPr>
        <w:t xml:space="preserve">or t-shirt </w:t>
      </w:r>
      <w:r w:rsidR="00EA45AF">
        <w:rPr>
          <w:rFonts w:ascii="Calibri" w:hAnsi="Calibri"/>
          <w:noProof/>
          <w:color w:val="000000" w:themeColor="text1"/>
          <w:szCs w:val="24"/>
        </w:rPr>
        <w:t>over it</w:t>
      </w:r>
      <w:r w:rsidR="000A0DDA">
        <w:rPr>
          <w:rFonts w:ascii="Calibri" w:hAnsi="Calibri"/>
          <w:noProof/>
          <w:color w:val="000000" w:themeColor="text1"/>
          <w:szCs w:val="24"/>
        </w:rPr>
        <w:t xml:space="preserve">. </w:t>
      </w:r>
      <w:r w:rsidR="00E436FA">
        <w:rPr>
          <w:rFonts w:ascii="Calibri" w:hAnsi="Calibri"/>
          <w:noProof/>
          <w:color w:val="000000" w:themeColor="text1"/>
          <w:szCs w:val="24"/>
        </w:rPr>
        <w:t>Long hair MUST be pulled back</w:t>
      </w:r>
      <w:r w:rsidR="00A42D6B">
        <w:rPr>
          <w:rFonts w:ascii="Calibri" w:hAnsi="Calibri"/>
          <w:noProof/>
          <w:color w:val="000000" w:themeColor="text1"/>
          <w:szCs w:val="24"/>
        </w:rPr>
        <w:t xml:space="preserve"> (boys &amp; girls)</w:t>
      </w:r>
      <w:r w:rsidR="00E96DCA">
        <w:rPr>
          <w:rFonts w:ascii="Calibri" w:hAnsi="Calibri"/>
          <w:noProof/>
          <w:color w:val="000000" w:themeColor="text1"/>
          <w:szCs w:val="24"/>
        </w:rPr>
        <w:t>.</w:t>
      </w:r>
    </w:p>
    <w:p w14:paraId="60300AA4" w14:textId="77777777" w:rsidR="00E436FA" w:rsidRDefault="00E436FA" w:rsidP="003E24DF">
      <w:pPr>
        <w:rPr>
          <w:rFonts w:ascii="Calibri" w:hAnsi="Calibri"/>
          <w:b/>
          <w:noProof/>
          <w:color w:val="000000" w:themeColor="text1"/>
          <w:sz w:val="28"/>
          <w:szCs w:val="28"/>
          <w:u w:val="single"/>
        </w:rPr>
      </w:pPr>
      <w:r w:rsidRPr="00E436FA">
        <w:rPr>
          <w:rFonts w:ascii="Calibri" w:hAnsi="Calibri"/>
          <w:b/>
          <w:noProof/>
          <w:color w:val="000000" w:themeColor="text1"/>
          <w:sz w:val="28"/>
          <w:szCs w:val="28"/>
          <w:u w:val="single"/>
        </w:rPr>
        <w:t xml:space="preserve">Snow Day </w:t>
      </w:r>
    </w:p>
    <w:p w14:paraId="2E151DCE" w14:textId="77777777" w:rsidR="00E436FA" w:rsidRDefault="00E436FA" w:rsidP="003E24DF">
      <w:pPr>
        <w:rPr>
          <w:rFonts w:ascii="Calibri" w:hAnsi="Calibri"/>
          <w:noProof/>
          <w:color w:val="000000" w:themeColor="text1"/>
          <w:szCs w:val="24"/>
        </w:rPr>
      </w:pPr>
      <w:r w:rsidRPr="00E436FA">
        <w:rPr>
          <w:rFonts w:ascii="Calibri" w:hAnsi="Calibri"/>
          <w:noProof/>
          <w:color w:val="000000" w:themeColor="text1"/>
          <w:szCs w:val="24"/>
        </w:rPr>
        <w:t xml:space="preserve">We </w:t>
      </w:r>
      <w:r w:rsidR="00F01D4E">
        <w:rPr>
          <w:rFonts w:ascii="Calibri" w:hAnsi="Calibri"/>
          <w:noProof/>
          <w:color w:val="000000" w:themeColor="text1"/>
          <w:szCs w:val="24"/>
        </w:rPr>
        <w:t xml:space="preserve">reserve the right to cancel classes due to potential storms. </w:t>
      </w:r>
      <w:r w:rsidR="00A42D6B">
        <w:rPr>
          <w:rFonts w:ascii="Calibri" w:hAnsi="Calibri"/>
          <w:noProof/>
          <w:color w:val="000000" w:themeColor="text1"/>
          <w:szCs w:val="24"/>
        </w:rPr>
        <w:t xml:space="preserve">We will try and email the classes that are </w:t>
      </w:r>
      <w:r w:rsidR="000A0DDA">
        <w:rPr>
          <w:rFonts w:ascii="Calibri" w:hAnsi="Calibri"/>
          <w:noProof/>
          <w:color w:val="000000" w:themeColor="text1"/>
          <w:szCs w:val="24"/>
        </w:rPr>
        <w:t>a</w:t>
      </w:r>
      <w:r w:rsidR="00A42D6B">
        <w:rPr>
          <w:rFonts w:ascii="Calibri" w:hAnsi="Calibri"/>
          <w:noProof/>
          <w:color w:val="000000" w:themeColor="text1"/>
          <w:szCs w:val="24"/>
        </w:rPr>
        <w:t xml:space="preserve">ffected by the cancellation if possible. </w:t>
      </w:r>
      <w:r w:rsidR="00C14464">
        <w:rPr>
          <w:rFonts w:ascii="Calibri" w:hAnsi="Calibri"/>
          <w:noProof/>
          <w:color w:val="000000" w:themeColor="text1"/>
          <w:szCs w:val="24"/>
        </w:rPr>
        <w:t xml:space="preserve">We </w:t>
      </w:r>
      <w:r w:rsidR="00A42D6B">
        <w:rPr>
          <w:rFonts w:ascii="Calibri" w:hAnsi="Calibri"/>
          <w:noProof/>
          <w:color w:val="000000" w:themeColor="text1"/>
          <w:szCs w:val="24"/>
        </w:rPr>
        <w:t xml:space="preserve">also </w:t>
      </w:r>
      <w:r w:rsidR="00C14464">
        <w:rPr>
          <w:rFonts w:ascii="Calibri" w:hAnsi="Calibri"/>
          <w:noProof/>
          <w:color w:val="000000" w:themeColor="text1"/>
          <w:szCs w:val="24"/>
        </w:rPr>
        <w:t>will post on our website as soon as we make a de</w:t>
      </w:r>
      <w:r w:rsidR="000A0DDA">
        <w:rPr>
          <w:rFonts w:ascii="Calibri" w:hAnsi="Calibri"/>
          <w:noProof/>
          <w:color w:val="000000" w:themeColor="text1"/>
          <w:szCs w:val="24"/>
        </w:rPr>
        <w:t>cision</w:t>
      </w:r>
      <w:r w:rsidR="00A42D6B">
        <w:rPr>
          <w:rFonts w:ascii="Calibri" w:hAnsi="Calibri"/>
          <w:noProof/>
          <w:color w:val="000000" w:themeColor="text1"/>
          <w:szCs w:val="24"/>
        </w:rPr>
        <w:t xml:space="preserve"> (8:00 am for morning and 2:00 pm for afternoon/evenings):</w:t>
      </w:r>
    </w:p>
    <w:p w14:paraId="7B2534B6" w14:textId="77777777" w:rsidR="00C14464" w:rsidRDefault="00C14464" w:rsidP="003E24DF">
      <w:pPr>
        <w:rPr>
          <w:rFonts w:ascii="Calibri" w:hAnsi="Calibri"/>
          <w:noProof/>
          <w:color w:val="000000" w:themeColor="text1"/>
          <w:szCs w:val="24"/>
        </w:rPr>
      </w:pPr>
      <w:r>
        <w:rPr>
          <w:rFonts w:ascii="Calibri" w:hAnsi="Calibri"/>
          <w:noProof/>
          <w:color w:val="000000" w:themeColor="text1"/>
          <w:szCs w:val="24"/>
        </w:rPr>
        <w:t xml:space="preserve">                                                    Dunnesgymnastics.com  </w:t>
      </w:r>
    </w:p>
    <w:p w14:paraId="5D6411E4" w14:textId="77777777" w:rsidR="000E586A" w:rsidRDefault="00C14464" w:rsidP="003E24DF">
      <w:pPr>
        <w:rPr>
          <w:rFonts w:ascii="Calibri" w:hAnsi="Calibri"/>
          <w:noProof/>
          <w:color w:val="000000" w:themeColor="text1"/>
          <w:szCs w:val="24"/>
        </w:rPr>
      </w:pPr>
      <w:r>
        <w:rPr>
          <w:rFonts w:ascii="Calibri" w:hAnsi="Calibri"/>
          <w:noProof/>
          <w:color w:val="000000" w:themeColor="text1"/>
          <w:szCs w:val="24"/>
        </w:rPr>
        <w:t>We also post on Facebook and In</w:t>
      </w:r>
      <w:r w:rsidR="000A0DDA">
        <w:rPr>
          <w:rFonts w:ascii="Calibri" w:hAnsi="Calibri"/>
          <w:noProof/>
          <w:color w:val="000000" w:themeColor="text1"/>
          <w:szCs w:val="24"/>
        </w:rPr>
        <w:t xml:space="preserve">stagram. </w:t>
      </w:r>
      <w:r>
        <w:rPr>
          <w:rFonts w:ascii="Calibri" w:hAnsi="Calibri"/>
          <w:noProof/>
          <w:color w:val="000000" w:themeColor="text1"/>
          <w:szCs w:val="24"/>
        </w:rPr>
        <w:t xml:space="preserve"> Please follow us on social media </w:t>
      </w:r>
      <w:r w:rsidR="000A0DDA">
        <w:rPr>
          <w:rFonts w:ascii="Calibri" w:hAnsi="Calibri"/>
          <w:noProof/>
          <w:color w:val="000000" w:themeColor="text1"/>
          <w:szCs w:val="24"/>
        </w:rPr>
        <w:t xml:space="preserve">(@dunnesgymnastics) </w:t>
      </w:r>
      <w:r>
        <w:rPr>
          <w:rFonts w:ascii="Calibri" w:hAnsi="Calibri"/>
          <w:noProof/>
          <w:color w:val="000000" w:themeColor="text1"/>
          <w:szCs w:val="24"/>
        </w:rPr>
        <w:t xml:space="preserve">or check our website if you think bad weather will </w:t>
      </w:r>
      <w:r w:rsidR="000A0DDA">
        <w:rPr>
          <w:rFonts w:ascii="Calibri" w:hAnsi="Calibri"/>
          <w:noProof/>
          <w:color w:val="000000" w:themeColor="text1"/>
          <w:szCs w:val="24"/>
        </w:rPr>
        <w:t>a</w:t>
      </w:r>
      <w:r>
        <w:rPr>
          <w:rFonts w:ascii="Calibri" w:hAnsi="Calibri"/>
          <w:noProof/>
          <w:color w:val="000000" w:themeColor="text1"/>
          <w:szCs w:val="24"/>
        </w:rPr>
        <w:t xml:space="preserve">ffect your class time. </w:t>
      </w:r>
    </w:p>
    <w:p w14:paraId="630F47B2" w14:textId="77777777" w:rsidR="008A4F98" w:rsidRPr="008A4F98" w:rsidRDefault="008A4F98" w:rsidP="003E24DF">
      <w:pPr>
        <w:rPr>
          <w:rFonts w:ascii="Calibri" w:hAnsi="Calibri"/>
          <w:noProof/>
          <w:color w:val="000000" w:themeColor="text1"/>
          <w:szCs w:val="24"/>
        </w:rPr>
      </w:pPr>
      <w:r w:rsidRPr="008A4F98">
        <w:rPr>
          <w:rFonts w:ascii="Calibri" w:hAnsi="Calibri"/>
          <w:b/>
          <w:noProof/>
          <w:color w:val="000000" w:themeColor="text1"/>
          <w:sz w:val="28"/>
          <w:szCs w:val="28"/>
          <w:u w:val="single"/>
        </w:rPr>
        <w:t>Extra</w:t>
      </w:r>
    </w:p>
    <w:p w14:paraId="5C3E58C5" w14:textId="3C973A43" w:rsidR="008A4F98" w:rsidRDefault="008A4F98" w:rsidP="003E24DF">
      <w:pPr>
        <w:rPr>
          <w:rFonts w:ascii="Calibri" w:hAnsi="Calibri"/>
          <w:noProof/>
          <w:color w:val="000000" w:themeColor="text1"/>
          <w:szCs w:val="24"/>
        </w:rPr>
      </w:pPr>
      <w:r w:rsidRPr="008A4F98">
        <w:rPr>
          <w:rFonts w:ascii="Calibri" w:hAnsi="Calibri"/>
          <w:noProof/>
          <w:color w:val="000000" w:themeColor="text1"/>
          <w:szCs w:val="24"/>
        </w:rPr>
        <w:t>W</w:t>
      </w:r>
      <w:r>
        <w:rPr>
          <w:rFonts w:ascii="Calibri" w:hAnsi="Calibri"/>
          <w:noProof/>
          <w:color w:val="000000" w:themeColor="text1"/>
          <w:szCs w:val="24"/>
        </w:rPr>
        <w:t>e do most of our comunication via email. Please give us the most up</w:t>
      </w:r>
      <w:r w:rsidR="00C01A6C">
        <w:rPr>
          <w:rFonts w:ascii="Calibri" w:hAnsi="Calibri"/>
          <w:noProof/>
          <w:color w:val="000000" w:themeColor="text1"/>
          <w:szCs w:val="24"/>
        </w:rPr>
        <w:t>-</w:t>
      </w:r>
      <w:r>
        <w:rPr>
          <w:rFonts w:ascii="Calibri" w:hAnsi="Calibri"/>
          <w:noProof/>
          <w:color w:val="000000" w:themeColor="text1"/>
          <w:szCs w:val="24"/>
        </w:rPr>
        <w:t>to</w:t>
      </w:r>
      <w:r w:rsidR="00C01A6C">
        <w:rPr>
          <w:rFonts w:ascii="Calibri" w:hAnsi="Calibri"/>
          <w:noProof/>
          <w:color w:val="000000" w:themeColor="text1"/>
          <w:szCs w:val="24"/>
        </w:rPr>
        <w:t>-</w:t>
      </w:r>
      <w:r>
        <w:rPr>
          <w:rFonts w:ascii="Calibri" w:hAnsi="Calibri"/>
          <w:noProof/>
          <w:color w:val="000000" w:themeColor="text1"/>
          <w:szCs w:val="24"/>
        </w:rPr>
        <w:t>date email possible so you never miss any important information</w:t>
      </w:r>
      <w:r w:rsidR="000A0DDA">
        <w:rPr>
          <w:rFonts w:ascii="Calibri" w:hAnsi="Calibri"/>
          <w:noProof/>
          <w:color w:val="000000" w:themeColor="text1"/>
          <w:szCs w:val="24"/>
        </w:rPr>
        <w:t>.</w:t>
      </w:r>
    </w:p>
    <w:p w14:paraId="5EE066FD" w14:textId="3BD4E313" w:rsidR="008A4F98" w:rsidRDefault="008A4F98" w:rsidP="003E24DF">
      <w:pPr>
        <w:rPr>
          <w:rFonts w:ascii="Calibri" w:hAnsi="Calibri"/>
          <w:noProof/>
          <w:color w:val="000000" w:themeColor="text1"/>
          <w:szCs w:val="24"/>
        </w:rPr>
      </w:pPr>
      <w:r>
        <w:rPr>
          <w:rFonts w:ascii="Calibri" w:hAnsi="Calibri"/>
          <w:noProof/>
          <w:color w:val="000000" w:themeColor="text1"/>
          <w:szCs w:val="24"/>
        </w:rPr>
        <w:lastRenderedPageBreak/>
        <w:t>We have an open door policy so parents are encouraged to stay and watch their children upstairs and follow their child</w:t>
      </w:r>
      <w:r w:rsidR="000A0DDA">
        <w:rPr>
          <w:rFonts w:ascii="Calibri" w:hAnsi="Calibri"/>
          <w:noProof/>
          <w:color w:val="000000" w:themeColor="text1"/>
          <w:szCs w:val="24"/>
        </w:rPr>
        <w:t>’</w:t>
      </w:r>
      <w:r>
        <w:rPr>
          <w:rFonts w:ascii="Calibri" w:hAnsi="Calibri"/>
          <w:noProof/>
          <w:color w:val="000000" w:themeColor="text1"/>
          <w:szCs w:val="24"/>
        </w:rPr>
        <w:t>s progress. If you have questions for your child</w:t>
      </w:r>
      <w:r w:rsidR="000A0DDA">
        <w:rPr>
          <w:rFonts w:ascii="Calibri" w:hAnsi="Calibri"/>
          <w:noProof/>
          <w:color w:val="000000" w:themeColor="text1"/>
          <w:szCs w:val="24"/>
        </w:rPr>
        <w:t>’s</w:t>
      </w:r>
      <w:r>
        <w:rPr>
          <w:rFonts w:ascii="Calibri" w:hAnsi="Calibri"/>
          <w:noProof/>
          <w:color w:val="000000" w:themeColor="text1"/>
          <w:szCs w:val="24"/>
        </w:rPr>
        <w:t xml:space="preserve"> teacher</w:t>
      </w:r>
      <w:r w:rsidR="000A0DDA">
        <w:rPr>
          <w:rFonts w:ascii="Calibri" w:hAnsi="Calibri"/>
          <w:noProof/>
          <w:color w:val="000000" w:themeColor="text1"/>
          <w:szCs w:val="24"/>
        </w:rPr>
        <w:t>,</w:t>
      </w:r>
      <w:r>
        <w:rPr>
          <w:rFonts w:ascii="Calibri" w:hAnsi="Calibri"/>
          <w:noProof/>
          <w:color w:val="000000" w:themeColor="text1"/>
          <w:szCs w:val="24"/>
        </w:rPr>
        <w:t xml:space="preserve"> please email us at: </w:t>
      </w:r>
      <w:r w:rsidRPr="00C01A6C">
        <w:rPr>
          <w:rFonts w:ascii="Calibri" w:hAnsi="Calibri"/>
          <w:noProof/>
          <w:szCs w:val="24"/>
        </w:rPr>
        <w:t>info@dunne</w:t>
      </w:r>
      <w:r w:rsidR="00C01A6C">
        <w:rPr>
          <w:rFonts w:ascii="Calibri" w:hAnsi="Calibri"/>
          <w:noProof/>
          <w:szCs w:val="24"/>
        </w:rPr>
        <w:t>s</w:t>
      </w:r>
      <w:r w:rsidRPr="00C01A6C">
        <w:rPr>
          <w:rFonts w:ascii="Calibri" w:hAnsi="Calibri"/>
          <w:noProof/>
          <w:szCs w:val="24"/>
        </w:rPr>
        <w:t>gymnastics.com</w:t>
      </w:r>
      <w:r w:rsidR="000A0DDA">
        <w:rPr>
          <w:rFonts w:ascii="Calibri" w:hAnsi="Calibri"/>
          <w:noProof/>
          <w:color w:val="000000" w:themeColor="text1"/>
          <w:szCs w:val="24"/>
        </w:rPr>
        <w:t xml:space="preserve">. </w:t>
      </w:r>
      <w:r w:rsidR="00A42D6B">
        <w:rPr>
          <w:rFonts w:ascii="Calibri" w:hAnsi="Calibri"/>
          <w:noProof/>
          <w:color w:val="000000" w:themeColor="text1"/>
          <w:szCs w:val="24"/>
        </w:rPr>
        <w:t>Please allow a few days for a response</w:t>
      </w:r>
      <w:r w:rsidR="000A0DDA">
        <w:rPr>
          <w:rFonts w:ascii="Calibri" w:hAnsi="Calibri"/>
          <w:noProof/>
          <w:color w:val="000000" w:themeColor="text1"/>
          <w:szCs w:val="24"/>
        </w:rPr>
        <w:t>.</w:t>
      </w:r>
    </w:p>
    <w:p w14:paraId="61DBE78D" w14:textId="77777777" w:rsidR="008A4F98" w:rsidRPr="008A4F98" w:rsidRDefault="008A4F98" w:rsidP="003E24DF">
      <w:pPr>
        <w:rPr>
          <w:rFonts w:ascii="Calibri" w:hAnsi="Calibri"/>
          <w:noProof/>
          <w:color w:val="000000" w:themeColor="text1"/>
          <w:szCs w:val="24"/>
        </w:rPr>
      </w:pPr>
      <w:r>
        <w:rPr>
          <w:rFonts w:ascii="Calibri" w:hAnsi="Calibri"/>
          <w:noProof/>
          <w:color w:val="000000" w:themeColor="text1"/>
          <w:szCs w:val="24"/>
        </w:rPr>
        <w:t xml:space="preserve">Happy Handstands </w:t>
      </w:r>
      <w:r w:rsidRPr="008A4F98">
        <w:rPr>
          <mc:AlternateContent>
            <mc:Choice Requires="w16se">
              <w:rFonts w:ascii="Calibri" w:hAnsi="Calibri"/>
            </mc:Choice>
            <mc:Fallback>
              <w:rFonts w:ascii="Segoe UI Emoji" w:eastAsia="Segoe UI Emoji" w:hAnsi="Segoe UI Emoji" w:cs="Segoe UI Emoji"/>
            </mc:Fallback>
          </mc:AlternateContent>
          <w:noProof/>
          <w:color w:val="000000" w:themeColor="text1"/>
          <w:szCs w:val="24"/>
        </w:rPr>
        <mc:AlternateContent>
          <mc:Choice Requires="w16se">
            <w16se:symEx w16se:font="Segoe UI Emoji" w16se:char="1F60A"/>
          </mc:Choice>
          <mc:Fallback>
            <w:t>😊</w:t>
          </mc:Fallback>
        </mc:AlternateContent>
      </w:r>
      <w:r>
        <w:rPr>
          <w:rFonts w:ascii="Calibri" w:hAnsi="Calibri"/>
          <w:noProof/>
          <w:color w:val="000000" w:themeColor="text1"/>
          <w:szCs w:val="24"/>
        </w:rPr>
        <w:t xml:space="preserve"> </w:t>
      </w:r>
    </w:p>
    <w:sectPr w:rsidR="008A4F98" w:rsidRPr="008A4F98" w:rsidSect="00564809">
      <w:headerReference w:type="default" r:id="rId1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9A8E1" w14:textId="77777777" w:rsidR="00D86D4A" w:rsidRDefault="00D86D4A" w:rsidP="00D45945">
      <w:pPr>
        <w:spacing w:before="0" w:after="0" w:line="240" w:lineRule="auto"/>
      </w:pPr>
      <w:r>
        <w:separator/>
      </w:r>
    </w:p>
  </w:endnote>
  <w:endnote w:type="continuationSeparator" w:id="0">
    <w:p w14:paraId="2C4BAC6C" w14:textId="77777777" w:rsidR="00D86D4A" w:rsidRDefault="00D86D4A"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385CD" w14:textId="77777777" w:rsidR="00D86D4A" w:rsidRDefault="00D86D4A" w:rsidP="00D45945">
      <w:pPr>
        <w:spacing w:before="0" w:after="0" w:line="240" w:lineRule="auto"/>
      </w:pPr>
      <w:r>
        <w:separator/>
      </w:r>
    </w:p>
  </w:footnote>
  <w:footnote w:type="continuationSeparator" w:id="0">
    <w:p w14:paraId="66791C3C" w14:textId="77777777" w:rsidR="00D86D4A" w:rsidRDefault="00D86D4A"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1153D" w14:textId="77777777" w:rsidR="00A243CC" w:rsidRPr="00A243CC" w:rsidRDefault="0085357E" w:rsidP="00A243CC">
    <w:pPr>
      <w:pStyle w:val="Header"/>
      <w:rPr>
        <w:color w:val="FFFFFF" w:themeColor="background1"/>
        <w:sz w:val="36"/>
        <w:szCs w:val="36"/>
      </w:rPr>
    </w:pPr>
    <w:r w:rsidRPr="00A243CC">
      <w:rPr>
        <w:rFonts w:ascii="Corbel" w:hAnsi="Corbel"/>
        <w:noProof/>
        <w:color w:val="FFFFFF" w:themeColor="background1"/>
        <w:sz w:val="36"/>
        <w:szCs w:val="36"/>
      </w:rPr>
      <mc:AlternateContent>
        <mc:Choice Requires="wpg">
          <w:drawing>
            <wp:anchor distT="0" distB="0" distL="114300" distR="114300" simplePos="0" relativeHeight="251662336" behindDoc="1" locked="0" layoutInCell="1" allowOverlap="1" wp14:anchorId="6F50BB7F" wp14:editId="0735DE77">
              <wp:simplePos x="0" y="0"/>
              <wp:positionH relativeFrom="page">
                <wp:posOffset>-152400</wp:posOffset>
              </wp:positionH>
              <wp:positionV relativeFrom="page">
                <wp:posOffset>-1238250</wp:posOffset>
              </wp:positionV>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a:extLst>
                          <a:ext uri="{C183D7F6-B498-43B3-948B-1728B52AA6E4}">
                            <adec:decorative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38A4414A"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6F50BB7F" id="Group 3" o:spid="_x0000_s1026" style="position:absolute;left:0;text-align:left;margin-left:-12pt;margin-top:-97.5pt;width:644.55pt;height:963pt;z-index:-251654144;mso-width-percent:1053;mso-height-percent:1216;mso-position-horizontal-relative:page;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&#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">
              <v:shape id="Freeform: Shape 10" o:spid="_x0000_s1027"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38A4414A" w14:textId="77777777" w:rsidR="00E24FD6" w:rsidRDefault="00E24FD6" w:rsidP="00E24FD6">
                      <w:pPr>
                        <w:jc w:val="center"/>
                      </w:pPr>
                    </w:p>
                  </w:txbxContent>
                </v:textbox>
              </v:shape>
              <v:shape id="Freeform: Shape 10" o:spid="_x0000_s1031"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A243CC" w:rsidRPr="00A243CC">
      <w:rPr>
        <w:rFonts w:ascii="Corbel" w:hAnsi="Corbel"/>
        <w:noProof/>
        <w:color w:val="FFFFFF" w:themeColor="background1"/>
        <w:sz w:val="36"/>
        <w:szCs w:val="36"/>
      </w:rPr>
      <w:t xml:space="preserve">   </w:t>
    </w:r>
    <w:r w:rsidR="00A243CC" w:rsidRPr="00A243CC">
      <w:rPr>
        <w:color w:val="FFFFFF" w:themeColor="background1"/>
        <w:sz w:val="36"/>
        <w:szCs w:val="36"/>
      </w:rPr>
      <w:t>Dunne’s Gymnastics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3CC"/>
    <w:rsid w:val="00083BAA"/>
    <w:rsid w:val="0008680F"/>
    <w:rsid w:val="000A0DDA"/>
    <w:rsid w:val="000D7B45"/>
    <w:rsid w:val="000E586A"/>
    <w:rsid w:val="000E5896"/>
    <w:rsid w:val="001766D6"/>
    <w:rsid w:val="00190C7C"/>
    <w:rsid w:val="00204F5C"/>
    <w:rsid w:val="00224485"/>
    <w:rsid w:val="0026243D"/>
    <w:rsid w:val="002C003A"/>
    <w:rsid w:val="0033581C"/>
    <w:rsid w:val="00374677"/>
    <w:rsid w:val="003E24DF"/>
    <w:rsid w:val="00454CEC"/>
    <w:rsid w:val="004A2B0D"/>
    <w:rsid w:val="00564809"/>
    <w:rsid w:val="005C2210"/>
    <w:rsid w:val="005E7AC8"/>
    <w:rsid w:val="00615018"/>
    <w:rsid w:val="0062123A"/>
    <w:rsid w:val="00646E75"/>
    <w:rsid w:val="006F6F10"/>
    <w:rsid w:val="00765BD2"/>
    <w:rsid w:val="00783E79"/>
    <w:rsid w:val="007B5AE8"/>
    <w:rsid w:val="007D2C8C"/>
    <w:rsid w:val="007F5192"/>
    <w:rsid w:val="0085357E"/>
    <w:rsid w:val="008A4F98"/>
    <w:rsid w:val="008B4DF0"/>
    <w:rsid w:val="008B7FD5"/>
    <w:rsid w:val="008E6185"/>
    <w:rsid w:val="009409D9"/>
    <w:rsid w:val="00985216"/>
    <w:rsid w:val="00A243CC"/>
    <w:rsid w:val="00A42D6B"/>
    <w:rsid w:val="00A5570F"/>
    <w:rsid w:val="00A65AD5"/>
    <w:rsid w:val="00A96CF8"/>
    <w:rsid w:val="00AD330B"/>
    <w:rsid w:val="00AE6D5D"/>
    <w:rsid w:val="00B50294"/>
    <w:rsid w:val="00C01A6C"/>
    <w:rsid w:val="00C14464"/>
    <w:rsid w:val="00C175B3"/>
    <w:rsid w:val="00C34830"/>
    <w:rsid w:val="00C539B0"/>
    <w:rsid w:val="00C664CF"/>
    <w:rsid w:val="00C665CF"/>
    <w:rsid w:val="00C70786"/>
    <w:rsid w:val="00C70B15"/>
    <w:rsid w:val="00C8222A"/>
    <w:rsid w:val="00CC550A"/>
    <w:rsid w:val="00D45945"/>
    <w:rsid w:val="00D66593"/>
    <w:rsid w:val="00D86D4A"/>
    <w:rsid w:val="00DA4BFB"/>
    <w:rsid w:val="00DA79AD"/>
    <w:rsid w:val="00DF0640"/>
    <w:rsid w:val="00E14A80"/>
    <w:rsid w:val="00E24FD6"/>
    <w:rsid w:val="00E31ECF"/>
    <w:rsid w:val="00E36C9B"/>
    <w:rsid w:val="00E436FA"/>
    <w:rsid w:val="00E55D74"/>
    <w:rsid w:val="00E6540C"/>
    <w:rsid w:val="00E81E2A"/>
    <w:rsid w:val="00E96DCA"/>
    <w:rsid w:val="00EA45AF"/>
    <w:rsid w:val="00EE0952"/>
    <w:rsid w:val="00F01D4E"/>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2BF7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paragraph" w:styleId="BalloonText">
    <w:name w:val="Balloon Text"/>
    <w:basedOn w:val="Normal"/>
    <w:link w:val="BalloonTextChar"/>
    <w:uiPriority w:val="99"/>
    <w:semiHidden/>
    <w:unhideWhenUsed/>
    <w:rsid w:val="00A243C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3CC"/>
    <w:rPr>
      <w:rFonts w:ascii="Segoe UI" w:eastAsiaTheme="minorHAnsi" w:hAnsi="Segoe UI" w:cs="Segoe UI"/>
      <w:kern w:val="20"/>
      <w:sz w:val="18"/>
      <w:szCs w:val="18"/>
    </w:rPr>
  </w:style>
  <w:style w:type="character" w:styleId="Hyperlink">
    <w:name w:val="Hyperlink"/>
    <w:basedOn w:val="DefaultParagraphFont"/>
    <w:uiPriority w:val="99"/>
    <w:unhideWhenUsed/>
    <w:rsid w:val="00A243CC"/>
    <w:rPr>
      <w:color w:val="0563C1" w:themeColor="hyperlink"/>
      <w:u w:val="single"/>
    </w:rPr>
  </w:style>
  <w:style w:type="character" w:styleId="UnresolvedMention">
    <w:name w:val="Unresolved Mention"/>
    <w:basedOn w:val="DefaultParagraphFont"/>
    <w:uiPriority w:val="99"/>
    <w:semiHidden/>
    <w:rsid w:val="00A24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dunnesgymnastics.com" TargetMode="External"/><Relationship Id="rId5" Type="http://schemas.openxmlformats.org/officeDocument/2006/relationships/styles" Target="styles.xml"/><Relationship Id="rId10" Type="http://schemas.openxmlformats.org/officeDocument/2006/relationships/hyperlink" Target="mailto:info@dunnesgymnastics.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nnes%20Office\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1C873B8B-322A-4107-9A2E-FAA248105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letterhead.dotx</Template>
  <TotalTime>0</TotalTime>
  <Pages>3</Pages>
  <Words>680</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2020-07-29T17:57:00Z</dcterms:created>
  <dcterms:modified xsi:type="dcterms:W3CDTF">2020-07-29T17:57:00Z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